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928BC2" w14:textId="77777777" w:rsidR="00F43576" w:rsidRDefault="00F43576" w:rsidP="00C07A5E"/>
    <w:tbl>
      <w:tblPr>
        <w:tblStyle w:val="TableGrid"/>
        <w:tblW w:w="10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925"/>
        <w:gridCol w:w="630"/>
        <w:gridCol w:w="1980"/>
        <w:gridCol w:w="135"/>
        <w:gridCol w:w="45"/>
        <w:gridCol w:w="1440"/>
        <w:gridCol w:w="1980"/>
        <w:gridCol w:w="135"/>
        <w:gridCol w:w="945"/>
        <w:gridCol w:w="2070"/>
      </w:tblGrid>
      <w:tr w:rsidR="00FA098A" w:rsidRPr="0008370E" w14:paraId="33075051" w14:textId="77777777" w:rsidTr="006C239B">
        <w:tc>
          <w:tcPr>
            <w:tcW w:w="1555" w:type="dxa"/>
            <w:gridSpan w:val="2"/>
            <w:vAlign w:val="bottom"/>
          </w:tcPr>
          <w:p w14:paraId="317E130E" w14:textId="77777777" w:rsidR="00FA098A" w:rsidRPr="0008370E" w:rsidRDefault="00FA098A" w:rsidP="006C239B">
            <w:r>
              <w:t>Completed by</w:t>
            </w:r>
            <w:r w:rsidRPr="0008370E">
              <w:t>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4CADC5C5" w14:textId="77777777" w:rsidR="00FA098A" w:rsidRPr="0008370E" w:rsidRDefault="00FA098A" w:rsidP="006C239B"/>
        </w:tc>
        <w:tc>
          <w:tcPr>
            <w:tcW w:w="135" w:type="dxa"/>
            <w:vAlign w:val="bottom"/>
          </w:tcPr>
          <w:p w14:paraId="4188ED8F" w14:textId="77777777" w:rsidR="00FA098A" w:rsidRPr="0008370E" w:rsidRDefault="00FA098A" w:rsidP="006C239B">
            <w:pPr>
              <w:jc w:val="right"/>
            </w:pPr>
          </w:p>
        </w:tc>
        <w:tc>
          <w:tcPr>
            <w:tcW w:w="1485" w:type="dxa"/>
            <w:gridSpan w:val="2"/>
            <w:vAlign w:val="bottom"/>
          </w:tcPr>
          <w:p w14:paraId="3D0E5C5E" w14:textId="77777777" w:rsidR="00FA098A" w:rsidRPr="0008370E" w:rsidRDefault="00FA098A" w:rsidP="006C239B">
            <w:r>
              <w:t>Title/Position: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6AFA5EAF" w14:textId="77777777" w:rsidR="00FA098A" w:rsidRPr="0008370E" w:rsidRDefault="00FA098A" w:rsidP="006C239B"/>
        </w:tc>
        <w:tc>
          <w:tcPr>
            <w:tcW w:w="135" w:type="dxa"/>
          </w:tcPr>
          <w:p w14:paraId="220F45EE" w14:textId="77777777" w:rsidR="00FA098A" w:rsidRPr="0008370E" w:rsidRDefault="00FA098A" w:rsidP="006C239B"/>
        </w:tc>
        <w:tc>
          <w:tcPr>
            <w:tcW w:w="945" w:type="dxa"/>
          </w:tcPr>
          <w:p w14:paraId="3EFA73BC" w14:textId="77777777" w:rsidR="00FA098A" w:rsidRPr="0008370E" w:rsidRDefault="00FA098A" w:rsidP="006C239B">
            <w:pPr>
              <w:ind w:left="200" w:firstLine="20"/>
            </w:pPr>
            <w:r>
              <w:t>Date: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2936B696" w14:textId="77777777" w:rsidR="00FA098A" w:rsidRPr="0008370E" w:rsidRDefault="00FA098A" w:rsidP="006C239B"/>
        </w:tc>
      </w:tr>
      <w:tr w:rsidR="00FA098A" w:rsidRPr="0008370E" w14:paraId="78A2922B" w14:textId="77777777" w:rsidTr="006C239B">
        <w:tc>
          <w:tcPr>
            <w:tcW w:w="925" w:type="dxa"/>
            <w:vAlign w:val="bottom"/>
          </w:tcPr>
          <w:p w14:paraId="3AA0F344" w14:textId="77777777" w:rsidR="00FA098A" w:rsidRPr="0008370E" w:rsidRDefault="00FA098A" w:rsidP="006C239B">
            <w:r>
              <w:t>County:</w:t>
            </w:r>
          </w:p>
        </w:tc>
        <w:tc>
          <w:tcPr>
            <w:tcW w:w="2790" w:type="dxa"/>
            <w:gridSpan w:val="4"/>
            <w:tcBorders>
              <w:bottom w:val="single" w:sz="4" w:space="0" w:color="auto"/>
            </w:tcBorders>
            <w:vAlign w:val="bottom"/>
          </w:tcPr>
          <w:p w14:paraId="4BA14840" w14:textId="77777777" w:rsidR="00FA098A" w:rsidRPr="0008370E" w:rsidRDefault="00FA098A" w:rsidP="006C239B"/>
        </w:tc>
        <w:tc>
          <w:tcPr>
            <w:tcW w:w="3420" w:type="dxa"/>
            <w:gridSpan w:val="2"/>
            <w:vAlign w:val="bottom"/>
          </w:tcPr>
          <w:p w14:paraId="055DA335" w14:textId="77777777" w:rsidR="00FA098A" w:rsidRPr="0008370E" w:rsidRDefault="00FA098A" w:rsidP="006C239B"/>
        </w:tc>
        <w:tc>
          <w:tcPr>
            <w:tcW w:w="3150" w:type="dxa"/>
            <w:gridSpan w:val="3"/>
          </w:tcPr>
          <w:p w14:paraId="744AE791" w14:textId="77777777" w:rsidR="00FA098A" w:rsidRPr="0008370E" w:rsidRDefault="00FA098A" w:rsidP="006C239B">
            <w:pPr>
              <w:jc w:val="right"/>
            </w:pPr>
          </w:p>
        </w:tc>
      </w:tr>
      <w:tr w:rsidR="00FA098A" w:rsidRPr="0008370E" w14:paraId="2401BB8A" w14:textId="77777777" w:rsidTr="006C239B">
        <w:tc>
          <w:tcPr>
            <w:tcW w:w="7135" w:type="dxa"/>
            <w:gridSpan w:val="7"/>
          </w:tcPr>
          <w:p w14:paraId="0FCE7C6D" w14:textId="77777777" w:rsidR="00FA098A" w:rsidRPr="0008370E" w:rsidRDefault="00FA098A" w:rsidP="006C239B"/>
        </w:tc>
        <w:tc>
          <w:tcPr>
            <w:tcW w:w="3150" w:type="dxa"/>
            <w:gridSpan w:val="3"/>
          </w:tcPr>
          <w:p w14:paraId="7F881E5C" w14:textId="77777777" w:rsidR="00FA098A" w:rsidRPr="0008370E" w:rsidRDefault="00FA098A" w:rsidP="006C239B"/>
        </w:tc>
      </w:tr>
    </w:tbl>
    <w:p w14:paraId="29928BD1" w14:textId="053D4DE6" w:rsidR="0027521E" w:rsidRPr="009E5546" w:rsidRDefault="00FA098A" w:rsidP="0027521E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ascii="Verdana" w:hAnsi="Verdana"/>
          <w:b/>
          <w:color w:val="FFFFFF" w:themeColor="background1"/>
        </w:rPr>
      </w:pPr>
      <w:r>
        <w:rPr>
          <w:rFonts w:ascii="Verdana" w:hAnsi="Verdana"/>
          <w:b/>
          <w:color w:val="FFFFFF" w:themeColor="background1"/>
        </w:rPr>
        <w:t>Instructions:</w:t>
      </w:r>
    </w:p>
    <w:p w14:paraId="29928BD2" w14:textId="77777777" w:rsidR="0027521E" w:rsidRDefault="0027521E" w:rsidP="0027521E">
      <w:pPr>
        <w:spacing w:line="240" w:lineRule="auto"/>
      </w:pPr>
    </w:p>
    <w:p w14:paraId="6D7459ED" w14:textId="46433CE1" w:rsidR="00FA098A" w:rsidRDefault="00FA098A" w:rsidP="00FA098A">
      <w:pPr>
        <w:spacing w:line="240" w:lineRule="auto"/>
      </w:pPr>
      <w:r>
        <w:t xml:space="preserve">Please complete the questions below. Please be </w:t>
      </w:r>
      <w:r w:rsidR="00006B14">
        <w:t xml:space="preserve">as </w:t>
      </w:r>
      <w:r>
        <w:t>specific and detailed as possible with your answers. The SC-CMS Project Team will use your answers to discuss business processes with you and to help with the configuration of Odyssey for your implementation.</w:t>
      </w:r>
    </w:p>
    <w:p w14:paraId="408A938D" w14:textId="77777777" w:rsidR="00FA098A" w:rsidRDefault="00FA098A" w:rsidP="00FA098A">
      <w:pPr>
        <w:spacing w:line="240" w:lineRule="auto"/>
      </w:pPr>
    </w:p>
    <w:p w14:paraId="505FD0FB" w14:textId="77777777" w:rsidR="00FA098A" w:rsidRDefault="00FA098A" w:rsidP="00FA098A">
      <w:pPr>
        <w:spacing w:line="240" w:lineRule="auto"/>
      </w:pPr>
    </w:p>
    <w:p w14:paraId="29928BD4" w14:textId="77777777" w:rsidR="00477150" w:rsidRDefault="00477150" w:rsidP="00C07A5E">
      <w:pPr>
        <w:sectPr w:rsidR="00477150" w:rsidSect="00665F15">
          <w:headerReference w:type="default" r:id="rId10"/>
          <w:footerReference w:type="default" r:id="rId11"/>
          <w:pgSz w:w="12240" w:h="15840"/>
          <w:pgMar w:top="2250" w:right="1440" w:bottom="1440" w:left="1440" w:header="720" w:footer="720" w:gutter="0"/>
          <w:cols w:space="720"/>
          <w:docGrid w:linePitch="360"/>
        </w:sectPr>
      </w:pPr>
    </w:p>
    <w:p w14:paraId="29928C70" w14:textId="551F6517" w:rsidR="007E518F" w:rsidRDefault="007E518F" w:rsidP="007E518F">
      <w:pPr>
        <w:spacing w:line="240" w:lineRule="auto"/>
        <w:rPr>
          <w:b/>
        </w:rPr>
      </w:pPr>
      <w:r>
        <w:rPr>
          <w:b/>
        </w:rPr>
        <w:t>Protecti</w:t>
      </w:r>
      <w:r w:rsidR="00B0687A">
        <w:rPr>
          <w:b/>
        </w:rPr>
        <w:t>on</w:t>
      </w:r>
      <w:r>
        <w:rPr>
          <w:b/>
        </w:rPr>
        <w:t xml:space="preserve"> Orders (</w:t>
      </w:r>
      <w:r w:rsidR="00B0687A">
        <w:rPr>
          <w:b/>
        </w:rPr>
        <w:t>Domestic Violence, Vulnerable Adult, Harassment, Stalking</w:t>
      </w:r>
      <w:r w:rsidR="003C7CA4">
        <w:rPr>
          <w:b/>
        </w:rPr>
        <w:t>,</w:t>
      </w:r>
      <w:r w:rsidR="00B0687A">
        <w:rPr>
          <w:b/>
        </w:rPr>
        <w:t xml:space="preserve"> Sexual Assault</w:t>
      </w:r>
      <w:r w:rsidR="003C7CA4">
        <w:rPr>
          <w:b/>
        </w:rPr>
        <w:t xml:space="preserve"> and Foreign Protection Order,</w:t>
      </w:r>
      <w:r>
        <w:rPr>
          <w:b/>
        </w:rPr>
        <w:t>)</w:t>
      </w:r>
    </w:p>
    <w:p w14:paraId="29928C71" w14:textId="77777777" w:rsidR="007E518F" w:rsidRPr="0027521E" w:rsidRDefault="007E518F" w:rsidP="007E518F">
      <w:pPr>
        <w:spacing w:line="240" w:lineRule="auto"/>
        <w:rPr>
          <w:b/>
        </w:rPr>
      </w:pPr>
    </w:p>
    <w:p w14:paraId="29928C72" w14:textId="0BA2B279" w:rsidR="007E518F" w:rsidRPr="00DA3208" w:rsidRDefault="009478B9" w:rsidP="00DA3208">
      <w:pPr>
        <w:pStyle w:val="ListParagraph"/>
        <w:numPr>
          <w:ilvl w:val="0"/>
          <w:numId w:val="14"/>
        </w:numPr>
        <w:spacing w:after="120" w:line="240" w:lineRule="auto"/>
        <w:ind w:left="360" w:hanging="360"/>
        <w:contextualSpacing w:val="0"/>
      </w:pPr>
      <w:r>
        <w:t>What is your process for case initiation?  At what point do you assign a case number?</w:t>
      </w:r>
      <w:r w:rsidR="007E518F" w:rsidRPr="00DA3208">
        <w:t xml:space="preserve"> </w:t>
      </w:r>
    </w:p>
    <w:p w14:paraId="29928C73" w14:textId="77777777" w:rsidR="007E518F" w:rsidRDefault="00280E70" w:rsidP="00DA3208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7E518F">
        <w:instrText xml:space="preserve"> FORMTEXT </w:instrText>
      </w:r>
      <w:r>
        <w:fldChar w:fldCharType="separate"/>
      </w:r>
      <w:r w:rsidR="007E518F">
        <w:rPr>
          <w:noProof/>
        </w:rPr>
        <w:t> </w:t>
      </w:r>
      <w:r w:rsidR="007E518F">
        <w:rPr>
          <w:noProof/>
        </w:rPr>
        <w:t> </w:t>
      </w:r>
      <w:r w:rsidR="007E518F">
        <w:rPr>
          <w:noProof/>
        </w:rPr>
        <w:t> </w:t>
      </w:r>
      <w:r w:rsidR="007E518F">
        <w:rPr>
          <w:noProof/>
        </w:rPr>
        <w:t> </w:t>
      </w:r>
      <w:r w:rsidR="007E518F">
        <w:rPr>
          <w:noProof/>
        </w:rPr>
        <w:t> </w:t>
      </w:r>
      <w:r>
        <w:fldChar w:fldCharType="end"/>
      </w:r>
    </w:p>
    <w:p w14:paraId="76086935" w14:textId="77777777" w:rsidR="003C7CA4" w:rsidRDefault="003C7CA4" w:rsidP="00DA3208">
      <w:pPr>
        <w:pStyle w:val="ListParagraph"/>
        <w:spacing w:line="240" w:lineRule="auto"/>
        <w:ind w:left="360"/>
      </w:pPr>
    </w:p>
    <w:p w14:paraId="29928C74" w14:textId="77777777" w:rsidR="007E518F" w:rsidRDefault="007E518F" w:rsidP="007E518F">
      <w:pPr>
        <w:pStyle w:val="ListParagraph"/>
        <w:spacing w:line="240" w:lineRule="auto"/>
        <w:ind w:left="360" w:firstLine="360"/>
      </w:pPr>
    </w:p>
    <w:p w14:paraId="325DB279" w14:textId="77777777" w:rsidR="009478B9" w:rsidRDefault="009478B9" w:rsidP="00DA3208">
      <w:pPr>
        <w:pStyle w:val="ListParagraph"/>
        <w:numPr>
          <w:ilvl w:val="0"/>
          <w:numId w:val="14"/>
        </w:numPr>
        <w:spacing w:after="120" w:line="240" w:lineRule="auto"/>
        <w:ind w:left="360" w:hanging="360"/>
        <w:contextualSpacing w:val="0"/>
      </w:pPr>
      <w:r>
        <w:t>Are Anti-Harassment Orders handled in Superior or District Court?</w:t>
      </w:r>
    </w:p>
    <w:p w14:paraId="29928C77" w14:textId="4F94ABB7" w:rsidR="00847480" w:rsidRDefault="00280E70" w:rsidP="009478B9">
      <w:pPr>
        <w:pStyle w:val="ListParagraph"/>
        <w:spacing w:after="120" w:line="240" w:lineRule="auto"/>
        <w:ind w:left="360"/>
        <w:contextualSpacing w:val="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847480">
        <w:instrText xml:space="preserve"> FORMTEXT </w:instrText>
      </w:r>
      <w:r>
        <w:fldChar w:fldCharType="separate"/>
      </w:r>
      <w:r w:rsidR="00847480">
        <w:rPr>
          <w:noProof/>
        </w:rPr>
        <w:t> </w:t>
      </w:r>
      <w:r w:rsidR="00847480">
        <w:rPr>
          <w:noProof/>
        </w:rPr>
        <w:t> </w:t>
      </w:r>
      <w:r w:rsidR="00847480">
        <w:rPr>
          <w:noProof/>
        </w:rPr>
        <w:t> </w:t>
      </w:r>
      <w:r w:rsidR="00847480">
        <w:rPr>
          <w:noProof/>
        </w:rPr>
        <w:t> </w:t>
      </w:r>
      <w:r w:rsidR="00847480">
        <w:rPr>
          <w:noProof/>
        </w:rPr>
        <w:t> </w:t>
      </w:r>
      <w:r>
        <w:fldChar w:fldCharType="end"/>
      </w:r>
    </w:p>
    <w:p w14:paraId="29928C78" w14:textId="77777777" w:rsidR="00847480" w:rsidRDefault="00847480" w:rsidP="00847480">
      <w:pPr>
        <w:pStyle w:val="ListParagraph"/>
        <w:spacing w:line="240" w:lineRule="auto"/>
        <w:ind w:firstLine="360"/>
      </w:pPr>
    </w:p>
    <w:p w14:paraId="3704C363" w14:textId="77777777" w:rsidR="009478B9" w:rsidRDefault="009478B9" w:rsidP="00DA3208">
      <w:pPr>
        <w:pStyle w:val="ListParagraph"/>
        <w:numPr>
          <w:ilvl w:val="0"/>
          <w:numId w:val="14"/>
        </w:numPr>
        <w:spacing w:after="120" w:line="240" w:lineRule="auto"/>
        <w:ind w:left="360" w:hanging="360"/>
        <w:contextualSpacing w:val="0"/>
      </w:pPr>
      <w:r>
        <w:t>If hearings are held immediately (ex parte), what documents/files are delivered to the Judge/Commissioner for the hearing?</w:t>
      </w:r>
    </w:p>
    <w:p w14:paraId="29928C7A" w14:textId="4CC88A06" w:rsidR="00847480" w:rsidRDefault="00280E70" w:rsidP="009478B9">
      <w:pPr>
        <w:pStyle w:val="ListParagraph"/>
        <w:spacing w:after="120" w:line="240" w:lineRule="auto"/>
        <w:ind w:left="360"/>
        <w:contextualSpacing w:val="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DA3208">
        <w:instrText xml:space="preserve"> FORMTEXT </w:instrText>
      </w:r>
      <w:r>
        <w:fldChar w:fldCharType="separate"/>
      </w:r>
      <w:r w:rsidR="00DA3208">
        <w:rPr>
          <w:noProof/>
        </w:rPr>
        <w:t> </w:t>
      </w:r>
      <w:r w:rsidR="00DA3208">
        <w:rPr>
          <w:noProof/>
        </w:rPr>
        <w:t> </w:t>
      </w:r>
      <w:r w:rsidR="00DA3208">
        <w:rPr>
          <w:noProof/>
        </w:rPr>
        <w:t> </w:t>
      </w:r>
      <w:r w:rsidR="00DA3208">
        <w:rPr>
          <w:noProof/>
        </w:rPr>
        <w:t> </w:t>
      </w:r>
      <w:r w:rsidR="00DA3208">
        <w:rPr>
          <w:noProof/>
        </w:rPr>
        <w:t> </w:t>
      </w:r>
      <w:r>
        <w:fldChar w:fldCharType="end"/>
      </w:r>
    </w:p>
    <w:p w14:paraId="29928C7B" w14:textId="77777777" w:rsidR="00847480" w:rsidRDefault="00847480" w:rsidP="00847480">
      <w:pPr>
        <w:pStyle w:val="ListParagraph"/>
        <w:spacing w:line="240" w:lineRule="auto"/>
        <w:ind w:firstLine="360"/>
      </w:pPr>
    </w:p>
    <w:p w14:paraId="089EDA00" w14:textId="7D54CA1C" w:rsidR="009478B9" w:rsidRDefault="009478B9" w:rsidP="009478B9">
      <w:pPr>
        <w:pStyle w:val="ListParagraph"/>
        <w:numPr>
          <w:ilvl w:val="0"/>
          <w:numId w:val="14"/>
        </w:numPr>
        <w:spacing w:after="120" w:line="240" w:lineRule="auto"/>
        <w:ind w:left="360" w:hanging="360"/>
        <w:contextualSpacing w:val="0"/>
      </w:pPr>
      <w:r>
        <w:t>If a temporary Protection Order is granted, please explain the process for scheduling the hearing for the permanent Protection Order</w:t>
      </w:r>
      <w:r w:rsidR="00006B14">
        <w:t>.  Please</w:t>
      </w:r>
      <w:r>
        <w:t xml:space="preserve"> includ</w:t>
      </w:r>
      <w:r w:rsidR="00006B14">
        <w:t>e</w:t>
      </w:r>
      <w:r>
        <w:t xml:space="preserve"> the proce</w:t>
      </w:r>
      <w:r w:rsidR="00006B14">
        <w:t>ss for notifying the Respondent of that hearing.</w:t>
      </w:r>
    </w:p>
    <w:p w14:paraId="29928C7D" w14:textId="511DF55C" w:rsidR="007E518F" w:rsidRDefault="00280E70" w:rsidP="009478B9">
      <w:pPr>
        <w:pStyle w:val="ListParagraph"/>
        <w:spacing w:after="120" w:line="240" w:lineRule="auto"/>
        <w:ind w:left="360"/>
        <w:contextualSpacing w:val="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DA3208">
        <w:instrText xml:space="preserve"> FORMTEXT </w:instrText>
      </w:r>
      <w:r>
        <w:fldChar w:fldCharType="separate"/>
      </w:r>
      <w:r w:rsidR="00DA3208">
        <w:rPr>
          <w:noProof/>
        </w:rPr>
        <w:t> </w:t>
      </w:r>
      <w:r w:rsidR="00DA3208">
        <w:rPr>
          <w:noProof/>
        </w:rPr>
        <w:t> </w:t>
      </w:r>
      <w:r w:rsidR="00DA3208">
        <w:rPr>
          <w:noProof/>
        </w:rPr>
        <w:t> </w:t>
      </w:r>
      <w:r w:rsidR="00DA3208">
        <w:rPr>
          <w:noProof/>
        </w:rPr>
        <w:t> </w:t>
      </w:r>
      <w:r w:rsidR="00DA3208">
        <w:rPr>
          <w:noProof/>
        </w:rPr>
        <w:t> </w:t>
      </w:r>
      <w:r>
        <w:fldChar w:fldCharType="end"/>
      </w:r>
    </w:p>
    <w:p w14:paraId="2DE07941" w14:textId="77777777" w:rsidR="003C7CA4" w:rsidRDefault="003C7CA4" w:rsidP="007E518F">
      <w:pPr>
        <w:pStyle w:val="ListParagraph"/>
        <w:spacing w:line="240" w:lineRule="auto"/>
        <w:ind w:left="360" w:firstLine="360"/>
      </w:pPr>
    </w:p>
    <w:p w14:paraId="69A0D68B" w14:textId="77777777" w:rsidR="009478B9" w:rsidRDefault="009478B9" w:rsidP="009478B9">
      <w:pPr>
        <w:pStyle w:val="ListParagraph"/>
        <w:numPr>
          <w:ilvl w:val="0"/>
          <w:numId w:val="14"/>
        </w:numPr>
        <w:spacing w:after="120" w:line="240" w:lineRule="auto"/>
        <w:ind w:left="360" w:hanging="360"/>
        <w:contextualSpacing w:val="0"/>
      </w:pPr>
      <w:r>
        <w:t>Are Judges/Commissioners assigned to any of the Protection Order case types?  If so, at what point are they assigned?</w:t>
      </w:r>
    </w:p>
    <w:p w14:paraId="056C9A9B" w14:textId="5A53818A" w:rsidR="003C7CA4" w:rsidRDefault="003C7CA4" w:rsidP="009478B9">
      <w:pPr>
        <w:pStyle w:val="ListParagraph"/>
        <w:spacing w:after="120" w:line="240" w:lineRule="auto"/>
        <w:ind w:left="360"/>
        <w:contextualSpacing w:val="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3273EE19" w14:textId="77777777" w:rsidR="003C7CA4" w:rsidRDefault="003C7CA4" w:rsidP="003C7CA4">
      <w:pPr>
        <w:pStyle w:val="ListParagraph"/>
        <w:spacing w:after="120" w:line="240" w:lineRule="auto"/>
      </w:pPr>
    </w:p>
    <w:p w14:paraId="22827F4C" w14:textId="262E8C97" w:rsidR="009478B9" w:rsidRDefault="009478B9" w:rsidP="009478B9">
      <w:pPr>
        <w:pStyle w:val="ListParagraph"/>
        <w:numPr>
          <w:ilvl w:val="0"/>
          <w:numId w:val="14"/>
        </w:numPr>
        <w:spacing w:after="120" w:line="240" w:lineRule="auto"/>
        <w:ind w:left="360" w:hanging="360"/>
        <w:contextualSpacing w:val="0"/>
      </w:pPr>
      <w:r>
        <w:t xml:space="preserve">What is the process for resolution/completion of the case?  </w:t>
      </w:r>
      <w:r w:rsidR="00006B14">
        <w:t>(e</w:t>
      </w:r>
      <w:r>
        <w:t xml:space="preserve">.g., is the case resolved/completed at case initiation or when/if a temporary or permanent </w:t>
      </w:r>
      <w:r w:rsidR="00006B14">
        <w:t>order is entered?)</w:t>
      </w:r>
    </w:p>
    <w:p w14:paraId="356B856C" w14:textId="035A555D" w:rsidR="009F23DF" w:rsidRDefault="009F23DF" w:rsidP="009478B9">
      <w:pPr>
        <w:pStyle w:val="ListParagraph"/>
        <w:spacing w:after="120" w:line="240" w:lineRule="auto"/>
        <w:ind w:left="360"/>
        <w:contextualSpacing w:val="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7B789DC5" w14:textId="2516F65A" w:rsidR="00104529" w:rsidRDefault="00104529" w:rsidP="00104529">
      <w:pPr>
        <w:spacing w:after="120" w:line="240" w:lineRule="auto"/>
        <w:ind w:left="720"/>
      </w:pPr>
    </w:p>
    <w:p w14:paraId="29928CA0" w14:textId="77777777" w:rsidR="007E518F" w:rsidRDefault="007E518F" w:rsidP="007E518F">
      <w:pPr>
        <w:pStyle w:val="ListParagraph"/>
        <w:spacing w:line="240" w:lineRule="auto"/>
        <w:contextualSpacing w:val="0"/>
      </w:pPr>
    </w:p>
    <w:p w14:paraId="1A94BFE1" w14:textId="77777777" w:rsidR="009478B9" w:rsidRDefault="009478B9" w:rsidP="007E518F">
      <w:pPr>
        <w:pStyle w:val="ListParagraph"/>
        <w:spacing w:line="240" w:lineRule="auto"/>
        <w:contextualSpacing w:val="0"/>
      </w:pPr>
    </w:p>
    <w:p w14:paraId="2EA48E29" w14:textId="77777777" w:rsidR="00F54831" w:rsidRDefault="00F54831" w:rsidP="00F54831"/>
    <w:p w14:paraId="79EE76E9" w14:textId="066C4E11" w:rsidR="00F54831" w:rsidRPr="009E5546" w:rsidRDefault="00F54831" w:rsidP="00F54831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ascii="Verdana" w:hAnsi="Verdana"/>
          <w:b/>
          <w:color w:val="FFFFFF" w:themeColor="background1"/>
        </w:rPr>
      </w:pPr>
      <w:r>
        <w:rPr>
          <w:rFonts w:ascii="Verdana" w:hAnsi="Verdana"/>
          <w:b/>
          <w:color w:val="FFFFFF" w:themeColor="background1"/>
        </w:rPr>
        <w:lastRenderedPageBreak/>
        <w:t>List Existing Forms and Reports</w:t>
      </w:r>
    </w:p>
    <w:p w14:paraId="4C54B571" w14:textId="77777777" w:rsidR="00F54831" w:rsidRPr="00476017" w:rsidRDefault="00F54831" w:rsidP="00F54831"/>
    <w:p w14:paraId="2F3E0BB6" w14:textId="30A99C20" w:rsidR="00F54831" w:rsidRDefault="00F54831" w:rsidP="00F54831">
      <w:pPr>
        <w:pStyle w:val="ListParagraph"/>
        <w:numPr>
          <w:ilvl w:val="0"/>
          <w:numId w:val="26"/>
        </w:numPr>
        <w:spacing w:line="240" w:lineRule="auto"/>
      </w:pPr>
      <w:r>
        <w:t xml:space="preserve">Please </w:t>
      </w:r>
      <w:r w:rsidR="0085182D">
        <w:t>provide copies of</w:t>
      </w:r>
      <w:r>
        <w:t xml:space="preserve"> any forms</w:t>
      </w:r>
      <w:r w:rsidR="0085182D">
        <w:t>/notices</w:t>
      </w:r>
      <w:r w:rsidR="00225ACA">
        <w:t xml:space="preserve"> </w:t>
      </w:r>
      <w:r w:rsidR="00225ACA">
        <w:t>(in Word format</w:t>
      </w:r>
      <w:r w:rsidR="00225ACA">
        <w:t>, if possible</w:t>
      </w:r>
      <w:r w:rsidR="00225ACA">
        <w:t xml:space="preserve">) </w:t>
      </w:r>
      <w:r>
        <w:t>the court originates at any time during a</w:t>
      </w:r>
      <w:r w:rsidR="0085182D">
        <w:t xml:space="preserve"> protection order </w:t>
      </w:r>
      <w:r>
        <w:t>process.</w:t>
      </w:r>
    </w:p>
    <w:p w14:paraId="14031F2E" w14:textId="77777777" w:rsidR="00F54831" w:rsidRDefault="00F54831" w:rsidP="00F54831">
      <w:pPr>
        <w:spacing w:line="240" w:lineRule="auto"/>
        <w:ind w:left="72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47149547" w14:textId="77777777" w:rsidR="00F54831" w:rsidRDefault="00F54831" w:rsidP="00F54831">
      <w:pPr>
        <w:spacing w:line="240" w:lineRule="auto"/>
        <w:ind w:left="720"/>
      </w:pPr>
      <w:bookmarkStart w:id="0" w:name="_GoBack"/>
      <w:bookmarkEnd w:id="0"/>
    </w:p>
    <w:p w14:paraId="57785621" w14:textId="6D484DF9" w:rsidR="00F54831" w:rsidRDefault="00F54831" w:rsidP="00F54831">
      <w:pPr>
        <w:pStyle w:val="ListParagraph"/>
        <w:numPr>
          <w:ilvl w:val="0"/>
          <w:numId w:val="26"/>
        </w:numPr>
        <w:spacing w:line="240" w:lineRule="auto"/>
      </w:pPr>
      <w:r>
        <w:t xml:space="preserve">Please list any reports necessary for </w:t>
      </w:r>
      <w:r w:rsidR="0085182D">
        <w:t>compiling data on protection order cases</w:t>
      </w:r>
      <w:r>
        <w:t>.</w:t>
      </w:r>
    </w:p>
    <w:p w14:paraId="3E8D2015" w14:textId="77777777" w:rsidR="00F54831" w:rsidRDefault="00F54831" w:rsidP="00F54831">
      <w:pPr>
        <w:spacing w:line="240" w:lineRule="auto"/>
        <w:ind w:left="72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379619D2" w14:textId="77777777" w:rsidR="00F54831" w:rsidRDefault="00F54831" w:rsidP="00F54831">
      <w:pPr>
        <w:spacing w:line="240" w:lineRule="auto"/>
        <w:ind w:left="360"/>
      </w:pPr>
    </w:p>
    <w:p w14:paraId="2B4892F6" w14:textId="77777777" w:rsidR="00F54831" w:rsidRDefault="00F54831" w:rsidP="00F54831">
      <w:pPr>
        <w:spacing w:line="240" w:lineRule="auto"/>
      </w:pPr>
      <w:r>
        <w:t xml:space="preserve">Please submit the completed worksheet to </w:t>
      </w:r>
      <w:hyperlink r:id="rId12" w:history="1">
        <w:r w:rsidRPr="00307EE9">
          <w:rPr>
            <w:rStyle w:val="Hyperlink"/>
          </w:rPr>
          <w:t>sccmsproject@courts.wa.gov</w:t>
        </w:r>
      </w:hyperlink>
      <w:r>
        <w:t>.</w:t>
      </w:r>
    </w:p>
    <w:p w14:paraId="3A02C7CD" w14:textId="77777777" w:rsidR="00F54831" w:rsidRDefault="00F54831" w:rsidP="00F54831">
      <w:pPr>
        <w:spacing w:line="240" w:lineRule="auto"/>
        <w:ind w:left="360"/>
      </w:pPr>
    </w:p>
    <w:sectPr w:rsidR="00F54831" w:rsidSect="00477150">
      <w:head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61F01E" w14:textId="77777777" w:rsidR="00415668" w:rsidRDefault="00415668" w:rsidP="00C07A5E">
      <w:pPr>
        <w:spacing w:line="240" w:lineRule="auto"/>
      </w:pPr>
      <w:r>
        <w:separator/>
      </w:r>
    </w:p>
  </w:endnote>
  <w:endnote w:type="continuationSeparator" w:id="0">
    <w:p w14:paraId="7042F2DE" w14:textId="77777777" w:rsidR="00415668" w:rsidRDefault="00415668" w:rsidP="00C07A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1594833"/>
      <w:docPartObj>
        <w:docPartGallery w:val="Page Numbers (Bottom of Page)"/>
        <w:docPartUnique/>
      </w:docPartObj>
    </w:sdtPr>
    <w:sdtEndPr/>
    <w:sdtContent>
      <w:p w14:paraId="29928E2D" w14:textId="64C42C8C" w:rsidR="00BB6356" w:rsidRDefault="00BB6356" w:rsidP="00477150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DATE \@ "MMMM d, yyyy" </w:instrText>
        </w:r>
        <w:r>
          <w:fldChar w:fldCharType="separate"/>
        </w:r>
        <w:r w:rsidR="00225ACA">
          <w:rPr>
            <w:noProof/>
          </w:rPr>
          <w:t>September 30, 2016</w:t>
        </w:r>
        <w:r>
          <w:fldChar w:fldCharType="end"/>
        </w:r>
        <w:r>
          <w:tab/>
          <w:t>AOC Court Business Office</w:t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5AC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368510" w14:textId="77777777" w:rsidR="00415668" w:rsidRDefault="00415668" w:rsidP="00C07A5E">
      <w:pPr>
        <w:spacing w:line="240" w:lineRule="auto"/>
      </w:pPr>
      <w:r>
        <w:separator/>
      </w:r>
    </w:p>
  </w:footnote>
  <w:footnote w:type="continuationSeparator" w:id="0">
    <w:p w14:paraId="50010B42" w14:textId="77777777" w:rsidR="00415668" w:rsidRDefault="00415668" w:rsidP="00C07A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28E2B" w14:textId="1F54B15D" w:rsidR="00BB6356" w:rsidRPr="00665F15" w:rsidRDefault="00BB6356" w:rsidP="00665F15">
    <w:pPr>
      <w:pStyle w:val="Header"/>
    </w:pPr>
    <w:r w:rsidRPr="00665F15">
      <w:rPr>
        <w:noProof/>
      </w:rPr>
      <mc:AlternateContent>
        <mc:Choice Requires="wps">
          <w:drawing>
            <wp:anchor distT="45720" distB="45720" distL="114300" distR="114300" simplePos="0" relativeHeight="251755008" behindDoc="0" locked="0" layoutInCell="1" allowOverlap="1" wp14:anchorId="23C75F12" wp14:editId="0EEB9D57">
              <wp:simplePos x="0" y="0"/>
              <wp:positionH relativeFrom="margin">
                <wp:posOffset>681990</wp:posOffset>
              </wp:positionH>
              <wp:positionV relativeFrom="paragraph">
                <wp:posOffset>134146</wp:posOffset>
              </wp:positionV>
              <wp:extent cx="4578350" cy="1404620"/>
              <wp:effectExtent l="0" t="0" r="0" b="0"/>
              <wp:wrapThrough wrapText="bothSides">
                <wp:wrapPolygon edited="0">
                  <wp:start x="270" y="0"/>
                  <wp:lineTo x="270" y="20936"/>
                  <wp:lineTo x="21300" y="20936"/>
                  <wp:lineTo x="21300" y="0"/>
                  <wp:lineTo x="270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7648DF" w14:textId="2F6A01B5" w:rsidR="00BB6356" w:rsidRDefault="00B0687A" w:rsidP="00665F15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Civil Protection Orders</w:t>
                          </w:r>
                        </w:p>
                        <w:p w14:paraId="5D71A307" w14:textId="554390BA" w:rsidR="00BB6356" w:rsidRPr="00940B1F" w:rsidRDefault="00BB6356" w:rsidP="000B5BF7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40B1F">
                            <w:rPr>
                              <w:b/>
                              <w:sz w:val="28"/>
                              <w:szCs w:val="28"/>
                            </w:rPr>
                            <w:t xml:space="preserve">Business Process 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3C75F1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.7pt;margin-top:10.55pt;width:360.5pt;height:110.6pt;z-index:251755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" filled="f" stroked="f">
              <v:textbox style="mso-fit-shape-to-text:t">
                <w:txbxContent>
                  <w:p w14:paraId="207648DF" w14:textId="2F6A01B5" w:rsidR="00BB6356" w:rsidRDefault="00B0687A" w:rsidP="00665F15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Civil Protection Orders</w:t>
                    </w:r>
                  </w:p>
                  <w:p w14:paraId="5D71A307" w14:textId="554390BA" w:rsidR="00BB6356" w:rsidRPr="00940B1F" w:rsidRDefault="00BB6356" w:rsidP="000B5BF7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40B1F">
                      <w:rPr>
                        <w:b/>
                        <w:sz w:val="28"/>
                        <w:szCs w:val="28"/>
                      </w:rPr>
                      <w:t xml:space="preserve">Business Process </w:t>
                    </w:r>
                    <w:r>
                      <w:rPr>
                        <w:b/>
                        <w:sz w:val="28"/>
                        <w:szCs w:val="28"/>
                      </w:rPr>
                      <w:t>Worksheet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665F15"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FE789C1" wp14:editId="4DDA1791">
              <wp:simplePos x="0" y="0"/>
              <wp:positionH relativeFrom="margin">
                <wp:posOffset>-505460</wp:posOffset>
              </wp:positionH>
              <wp:positionV relativeFrom="paragraph">
                <wp:posOffset>-287020</wp:posOffset>
              </wp:positionV>
              <wp:extent cx="6957695" cy="1189355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695" cy="1189355"/>
                        <a:chOff x="0" y="0"/>
                        <a:chExt cx="6957695" cy="1189355"/>
                      </a:xfrm>
                    </wpg:grpSpPr>
                    <pic:pic xmlns:pic="http://schemas.openxmlformats.org/drawingml/2006/picture">
                      <pic:nvPicPr>
                        <pic:cNvPr id="3" name="Picture 3" descr="N:\OCM\4. COLLATERAL\4. LOGO\Web Group External Header_ligh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7695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3544" y="164307"/>
                          <a:ext cx="1298575" cy="414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5E17715" id="Group 8" o:spid="_x0000_s1026" style="position:absolute;margin-left:-39.8pt;margin-top:-22.6pt;width:547.85pt;height:93.65pt;z-index:251656704;mso-position-horizontal-relative:margin" coordsize="69576,1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69576;height:1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iFjDAAAA2gAAAA8AAABkcnMvZG93bnJldi54bWxEj0FrwkAUhO8F/8PyBG/NphGKRFdpjUJP&#10;hSYePD6yr0lM9m3Irib++64g9DjMzDfMZjeZTtxocI1lBW9RDIK4tLrhSsGpOL6uQDiPrLGzTAru&#10;5GC3nb1sMNV25B+65b4SAcIuRQW1930qpStrMugi2xMH79cOBn2QQyX1gGOAm04mcfwuDTYcFmrs&#10;aV9T2eZXo8BXhyxOEp21n+33wa4uxeXcZ0ot5tPHGoSnyf+Hn+0vrWAJjyvhBs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OIWMMAAADaAAAADwAAAAAAAAAAAAAAAACf&#10;AgAAZHJzL2Rvd25yZXYueG1sUEsFBgAAAAAEAAQA9wAAAI8DAAAAAA==&#10;">
                <v:imagedata r:id="rId3" o:title="Web Group External Header_light"/>
              </v:shape>
              <v:shape id="Picture 1" o:spid="_x0000_s1028" type="#_x0000_t75" style="position:absolute;left:54935;top:1643;width:12986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dsJ3AAAAA2gAAAA8AAABkcnMvZG93bnJldi54bWxEj92KwjAUhO8F3yEcwTubbi/U7RplUQRB&#10;EKw+wKE5/cHmpDRRq09vBMHLYWa+YRar3jTiRp2rLSv4iWIQxLnVNZcKzqftZA7CeWSNjWVS8CAH&#10;q+VwsMBU2zsf6Zb5UgQIuxQVVN63qZQur8igi2xLHLzCdgZ9kF0pdYf3ADeNTOJ4Kg3WHBYqbGld&#10;UX7JrkZBwYfiYva929nfLE+S67OY0Uap8aj//wPhqfff8Ke90woSeF8JN0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J2wncAAAADaAAAADwAAAAAAAAAAAAAAAACfAgAA&#10;ZHJzL2Rvd25yZXYueG1sUEsFBgAAAAAEAAQA9wAAAIwDAAAAAA==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28E30" w14:textId="5333F0BC" w:rsidR="00BB6356" w:rsidRPr="005173E9" w:rsidRDefault="00BB6356" w:rsidP="00477150">
    <w:pPr>
      <w:pStyle w:val="Header"/>
      <w:pBdr>
        <w:top w:val="single" w:sz="4" w:space="1" w:color="auto"/>
        <w:bottom w:val="single" w:sz="4" w:space="0" w:color="auto"/>
      </w:pBdr>
      <w:tabs>
        <w:tab w:val="clear" w:pos="4680"/>
      </w:tabs>
      <w:rPr>
        <w:rFonts w:eastAsia="Calibri" w:cs="Arial"/>
        <w:noProof/>
        <w:szCs w:val="22"/>
      </w:rPr>
    </w:pPr>
    <w:r>
      <w:rPr>
        <w:noProof/>
      </w:rPr>
      <w:t>Family</w:t>
    </w:r>
    <w:r>
      <w:rPr>
        <w:noProof/>
      </w:rPr>
      <w:tab/>
      <w:t>Business Process Worksheet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219C2"/>
    <w:multiLevelType w:val="hybridMultilevel"/>
    <w:tmpl w:val="21C6E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C6C55"/>
    <w:multiLevelType w:val="hybridMultilevel"/>
    <w:tmpl w:val="9EC454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41626"/>
    <w:multiLevelType w:val="hybridMultilevel"/>
    <w:tmpl w:val="DAC442B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3078E"/>
    <w:multiLevelType w:val="hybridMultilevel"/>
    <w:tmpl w:val="1CF672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01479"/>
    <w:multiLevelType w:val="hybridMultilevel"/>
    <w:tmpl w:val="1B68B3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E0787"/>
    <w:multiLevelType w:val="hybridMultilevel"/>
    <w:tmpl w:val="B02616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C3077"/>
    <w:multiLevelType w:val="hybridMultilevel"/>
    <w:tmpl w:val="ACEA2E98"/>
    <w:lvl w:ilvl="0" w:tplc="AD840D96">
      <w:start w:val="1"/>
      <w:numFmt w:val="decimal"/>
      <w:lvlText w:val="%1."/>
      <w:lvlJc w:val="left"/>
      <w:pPr>
        <w:ind w:left="1170" w:hanging="4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9335A0"/>
    <w:multiLevelType w:val="hybridMultilevel"/>
    <w:tmpl w:val="083E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B5425D"/>
    <w:multiLevelType w:val="hybridMultilevel"/>
    <w:tmpl w:val="1B74B886"/>
    <w:lvl w:ilvl="0" w:tplc="AD840D96">
      <w:start w:val="1"/>
      <w:numFmt w:val="decimal"/>
      <w:lvlText w:val="%1."/>
      <w:lvlJc w:val="left"/>
      <w:pPr>
        <w:ind w:left="1170" w:hanging="4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4A50711"/>
    <w:multiLevelType w:val="hybridMultilevel"/>
    <w:tmpl w:val="74CE9D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6423A"/>
    <w:multiLevelType w:val="hybridMultilevel"/>
    <w:tmpl w:val="3FC00B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D34940"/>
    <w:multiLevelType w:val="hybridMultilevel"/>
    <w:tmpl w:val="4902530C"/>
    <w:lvl w:ilvl="0" w:tplc="AD840D96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D635DE2"/>
    <w:multiLevelType w:val="hybridMultilevel"/>
    <w:tmpl w:val="C784A0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222B0"/>
    <w:multiLevelType w:val="hybridMultilevel"/>
    <w:tmpl w:val="C3F423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991779"/>
    <w:multiLevelType w:val="hybridMultilevel"/>
    <w:tmpl w:val="3FC00B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244DC"/>
    <w:multiLevelType w:val="hybridMultilevel"/>
    <w:tmpl w:val="61C417C6"/>
    <w:lvl w:ilvl="0" w:tplc="A3AC841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73740B8"/>
    <w:multiLevelType w:val="hybridMultilevel"/>
    <w:tmpl w:val="25EE89F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01195E"/>
    <w:multiLevelType w:val="hybridMultilevel"/>
    <w:tmpl w:val="A5D20F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731279"/>
    <w:multiLevelType w:val="hybridMultilevel"/>
    <w:tmpl w:val="788E50E6"/>
    <w:lvl w:ilvl="0" w:tplc="C8A29E9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FDA360F"/>
    <w:multiLevelType w:val="hybridMultilevel"/>
    <w:tmpl w:val="33D60D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9321A39"/>
    <w:multiLevelType w:val="hybridMultilevel"/>
    <w:tmpl w:val="5D922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E15C87"/>
    <w:multiLevelType w:val="hybridMultilevel"/>
    <w:tmpl w:val="B8DC7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391762"/>
    <w:multiLevelType w:val="hybridMultilevel"/>
    <w:tmpl w:val="760E8750"/>
    <w:lvl w:ilvl="0" w:tplc="40D800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F82D57"/>
    <w:multiLevelType w:val="hybridMultilevel"/>
    <w:tmpl w:val="E8D28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504F9C"/>
    <w:multiLevelType w:val="hybridMultilevel"/>
    <w:tmpl w:val="D6AAED14"/>
    <w:lvl w:ilvl="0" w:tplc="84CC0534">
      <w:start w:val="9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3B27B02"/>
    <w:multiLevelType w:val="hybridMultilevel"/>
    <w:tmpl w:val="C14C10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8263B2E"/>
    <w:multiLevelType w:val="hybridMultilevel"/>
    <w:tmpl w:val="1B68B3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A17751"/>
    <w:multiLevelType w:val="hybridMultilevel"/>
    <w:tmpl w:val="3FC00B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EF1640"/>
    <w:multiLevelType w:val="hybridMultilevel"/>
    <w:tmpl w:val="495A63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1"/>
  </w:num>
  <w:num w:numId="3">
    <w:abstractNumId w:val="7"/>
  </w:num>
  <w:num w:numId="4">
    <w:abstractNumId w:val="20"/>
  </w:num>
  <w:num w:numId="5">
    <w:abstractNumId w:val="5"/>
  </w:num>
  <w:num w:numId="6">
    <w:abstractNumId w:val="8"/>
  </w:num>
  <w:num w:numId="7">
    <w:abstractNumId w:val="28"/>
  </w:num>
  <w:num w:numId="8">
    <w:abstractNumId w:val="10"/>
  </w:num>
  <w:num w:numId="9">
    <w:abstractNumId w:val="0"/>
  </w:num>
  <w:num w:numId="10">
    <w:abstractNumId w:val="22"/>
  </w:num>
  <w:num w:numId="11">
    <w:abstractNumId w:val="19"/>
  </w:num>
  <w:num w:numId="12">
    <w:abstractNumId w:val="6"/>
  </w:num>
  <w:num w:numId="13">
    <w:abstractNumId w:val="4"/>
  </w:num>
  <w:num w:numId="14">
    <w:abstractNumId w:val="11"/>
  </w:num>
  <w:num w:numId="15">
    <w:abstractNumId w:val="26"/>
  </w:num>
  <w:num w:numId="16">
    <w:abstractNumId w:val="14"/>
  </w:num>
  <w:num w:numId="17">
    <w:abstractNumId w:val="27"/>
  </w:num>
  <w:num w:numId="18">
    <w:abstractNumId w:val="25"/>
  </w:num>
  <w:num w:numId="19">
    <w:abstractNumId w:val="17"/>
  </w:num>
  <w:num w:numId="20">
    <w:abstractNumId w:val="13"/>
  </w:num>
  <w:num w:numId="21">
    <w:abstractNumId w:val="16"/>
  </w:num>
  <w:num w:numId="22">
    <w:abstractNumId w:val="1"/>
  </w:num>
  <w:num w:numId="23">
    <w:abstractNumId w:val="3"/>
  </w:num>
  <w:num w:numId="24">
    <w:abstractNumId w:val="2"/>
  </w:num>
  <w:num w:numId="25">
    <w:abstractNumId w:val="12"/>
  </w:num>
  <w:num w:numId="26">
    <w:abstractNumId w:val="23"/>
  </w:num>
  <w:num w:numId="27">
    <w:abstractNumId w:val="18"/>
  </w:num>
  <w:num w:numId="28">
    <w:abstractNumId w:val="15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proofState w:spelling="clean" w:grammar="clean"/>
  <w:documentProtection w:edit="forms" w:enforcement="0"/>
  <w:defaultTabStop w:val="720"/>
  <w:characterSpacingControl w:val="doNotCompress"/>
  <w:hdrShapeDefaults>
    <o:shapedefaults v:ext="edit" spidmax="204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5E"/>
    <w:rsid w:val="0000085E"/>
    <w:rsid w:val="00006B14"/>
    <w:rsid w:val="00015B3B"/>
    <w:rsid w:val="0002036F"/>
    <w:rsid w:val="0002627E"/>
    <w:rsid w:val="00031AE5"/>
    <w:rsid w:val="000340A6"/>
    <w:rsid w:val="0003754D"/>
    <w:rsid w:val="00055B3C"/>
    <w:rsid w:val="0005733A"/>
    <w:rsid w:val="0006400E"/>
    <w:rsid w:val="000B5BF7"/>
    <w:rsid w:val="000F1072"/>
    <w:rsid w:val="00104529"/>
    <w:rsid w:val="00134A7B"/>
    <w:rsid w:val="00182E65"/>
    <w:rsid w:val="001A1303"/>
    <w:rsid w:val="001C0681"/>
    <w:rsid w:val="001C6E93"/>
    <w:rsid w:val="001D457F"/>
    <w:rsid w:val="00225ACA"/>
    <w:rsid w:val="0022678C"/>
    <w:rsid w:val="00240AC7"/>
    <w:rsid w:val="0024539B"/>
    <w:rsid w:val="00252023"/>
    <w:rsid w:val="002647B8"/>
    <w:rsid w:val="0027521E"/>
    <w:rsid w:val="00280E70"/>
    <w:rsid w:val="00292A88"/>
    <w:rsid w:val="00293521"/>
    <w:rsid w:val="002A1206"/>
    <w:rsid w:val="00320762"/>
    <w:rsid w:val="00365FA1"/>
    <w:rsid w:val="00377664"/>
    <w:rsid w:val="003845F8"/>
    <w:rsid w:val="003C7CA4"/>
    <w:rsid w:val="003E7E86"/>
    <w:rsid w:val="00415196"/>
    <w:rsid w:val="00415668"/>
    <w:rsid w:val="00425028"/>
    <w:rsid w:val="0043421C"/>
    <w:rsid w:val="00470849"/>
    <w:rsid w:val="0047237B"/>
    <w:rsid w:val="00476017"/>
    <w:rsid w:val="00477150"/>
    <w:rsid w:val="0049204D"/>
    <w:rsid w:val="004C1570"/>
    <w:rsid w:val="004C331C"/>
    <w:rsid w:val="004F0FAC"/>
    <w:rsid w:val="004F33E2"/>
    <w:rsid w:val="00505CF8"/>
    <w:rsid w:val="0052365A"/>
    <w:rsid w:val="00552559"/>
    <w:rsid w:val="0057451D"/>
    <w:rsid w:val="00593A98"/>
    <w:rsid w:val="005A5F55"/>
    <w:rsid w:val="005E391A"/>
    <w:rsid w:val="006043B0"/>
    <w:rsid w:val="00606207"/>
    <w:rsid w:val="0062349A"/>
    <w:rsid w:val="00641A8B"/>
    <w:rsid w:val="00647F4E"/>
    <w:rsid w:val="006629B9"/>
    <w:rsid w:val="00665F15"/>
    <w:rsid w:val="006660BF"/>
    <w:rsid w:val="00675622"/>
    <w:rsid w:val="00677356"/>
    <w:rsid w:val="00685F82"/>
    <w:rsid w:val="006941B6"/>
    <w:rsid w:val="006B4EF1"/>
    <w:rsid w:val="00724B2F"/>
    <w:rsid w:val="00727980"/>
    <w:rsid w:val="00727C38"/>
    <w:rsid w:val="0073708A"/>
    <w:rsid w:val="007444C6"/>
    <w:rsid w:val="00744B25"/>
    <w:rsid w:val="007615D6"/>
    <w:rsid w:val="00764BEC"/>
    <w:rsid w:val="007674DC"/>
    <w:rsid w:val="0079336C"/>
    <w:rsid w:val="007E518F"/>
    <w:rsid w:val="00807A2B"/>
    <w:rsid w:val="0082180D"/>
    <w:rsid w:val="008231B2"/>
    <w:rsid w:val="008353E9"/>
    <w:rsid w:val="00835709"/>
    <w:rsid w:val="00847480"/>
    <w:rsid w:val="0085182D"/>
    <w:rsid w:val="008766FD"/>
    <w:rsid w:val="008D2D65"/>
    <w:rsid w:val="00926E65"/>
    <w:rsid w:val="009315E1"/>
    <w:rsid w:val="009374D9"/>
    <w:rsid w:val="009462A7"/>
    <w:rsid w:val="009478B9"/>
    <w:rsid w:val="009516FF"/>
    <w:rsid w:val="009605B2"/>
    <w:rsid w:val="00980D61"/>
    <w:rsid w:val="009A53C5"/>
    <w:rsid w:val="009C7357"/>
    <w:rsid w:val="009E7A24"/>
    <w:rsid w:val="009F23DF"/>
    <w:rsid w:val="00A07815"/>
    <w:rsid w:val="00A41108"/>
    <w:rsid w:val="00A80FE0"/>
    <w:rsid w:val="00A835F4"/>
    <w:rsid w:val="00AE58F5"/>
    <w:rsid w:val="00AF277E"/>
    <w:rsid w:val="00AF5836"/>
    <w:rsid w:val="00B0687A"/>
    <w:rsid w:val="00B27E2C"/>
    <w:rsid w:val="00B310D5"/>
    <w:rsid w:val="00B82082"/>
    <w:rsid w:val="00BA3A59"/>
    <w:rsid w:val="00BB5898"/>
    <w:rsid w:val="00BB6356"/>
    <w:rsid w:val="00BE212C"/>
    <w:rsid w:val="00BF4D77"/>
    <w:rsid w:val="00C066E3"/>
    <w:rsid w:val="00C07A5E"/>
    <w:rsid w:val="00C65D0C"/>
    <w:rsid w:val="00C74A70"/>
    <w:rsid w:val="00CA2325"/>
    <w:rsid w:val="00CD7000"/>
    <w:rsid w:val="00CE5FFB"/>
    <w:rsid w:val="00CF3DFC"/>
    <w:rsid w:val="00D2001E"/>
    <w:rsid w:val="00D30A86"/>
    <w:rsid w:val="00D57796"/>
    <w:rsid w:val="00DA3208"/>
    <w:rsid w:val="00DE58F3"/>
    <w:rsid w:val="00DF6C9E"/>
    <w:rsid w:val="00E13B33"/>
    <w:rsid w:val="00E151AE"/>
    <w:rsid w:val="00E37EC8"/>
    <w:rsid w:val="00E53B7F"/>
    <w:rsid w:val="00E7537D"/>
    <w:rsid w:val="00E82D88"/>
    <w:rsid w:val="00E859D8"/>
    <w:rsid w:val="00E972B1"/>
    <w:rsid w:val="00EB4FD3"/>
    <w:rsid w:val="00EB6E76"/>
    <w:rsid w:val="00ED07AA"/>
    <w:rsid w:val="00ED7070"/>
    <w:rsid w:val="00EF044C"/>
    <w:rsid w:val="00F021DE"/>
    <w:rsid w:val="00F14DA4"/>
    <w:rsid w:val="00F20041"/>
    <w:rsid w:val="00F20270"/>
    <w:rsid w:val="00F27E85"/>
    <w:rsid w:val="00F43576"/>
    <w:rsid w:val="00F51525"/>
    <w:rsid w:val="00F54831"/>
    <w:rsid w:val="00FA098A"/>
    <w:rsid w:val="00FB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."/>
  <w:listSeparator w:val=","/>
  <w14:docId w14:val="29928BC2"/>
  <w15:docId w15:val="{E3710C6F-1792-4558-AEDF-3353647AD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A8B"/>
    <w:rPr>
      <w:rFonts w:cstheme="min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Glossary Term"/>
    <w:basedOn w:val="Normal"/>
    <w:link w:val="NoSpacingChar"/>
    <w:uiPriority w:val="1"/>
    <w:qFormat/>
    <w:rsid w:val="00641A8B"/>
    <w:pPr>
      <w:spacing w:line="240" w:lineRule="auto"/>
    </w:pPr>
    <w:rPr>
      <w:color w:val="7F7F7F" w:themeColor="text1" w:themeTint="80"/>
      <w:u w:val="double"/>
    </w:rPr>
  </w:style>
  <w:style w:type="character" w:customStyle="1" w:styleId="NoSpacingChar">
    <w:name w:val="No Spacing Char"/>
    <w:aliases w:val="Glossary Term Char"/>
    <w:basedOn w:val="DefaultParagraphFont"/>
    <w:link w:val="NoSpacing"/>
    <w:uiPriority w:val="1"/>
    <w:rsid w:val="00641A8B"/>
    <w:rPr>
      <w:rFonts w:cstheme="minorBidi"/>
      <w:color w:val="7F7F7F" w:themeColor="text1" w:themeTint="80"/>
      <w:szCs w:val="24"/>
      <w:u w:val="double"/>
    </w:rPr>
  </w:style>
  <w:style w:type="paragraph" w:styleId="Header">
    <w:name w:val="header"/>
    <w:basedOn w:val="Normal"/>
    <w:link w:val="Head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A5E"/>
    <w:rPr>
      <w:rFonts w:cstheme="minorBidi"/>
      <w:szCs w:val="24"/>
    </w:rPr>
  </w:style>
  <w:style w:type="paragraph" w:styleId="Footer">
    <w:name w:val="footer"/>
    <w:basedOn w:val="Normal"/>
    <w:link w:val="Foot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A5E"/>
    <w:rPr>
      <w:rFonts w:cstheme="minorBid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A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A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7A5E"/>
    <w:pPr>
      <w:ind w:left="720"/>
      <w:contextualSpacing/>
    </w:pPr>
  </w:style>
  <w:style w:type="table" w:styleId="TableGrid">
    <w:name w:val="Table Grid"/>
    <w:basedOn w:val="TableNormal"/>
    <w:uiPriority w:val="59"/>
    <w:rsid w:val="00EB4FD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539B"/>
    <w:rPr>
      <w:color w:val="0066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ccmsproject@courts.wa.gov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Category0 xmlns="94a08411-ac8e-4d7f-b734-7ec326924d2b">Business Process Reviews</Category0>
    <Sub_x002d_Category xmlns="94a08411-ac8e-4d7f-b734-7ec326924d2b">Template</Sub_x002d_Categor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A1E79C490214B8E5D1A9A79E59DA2" ma:contentTypeVersion="8" ma:contentTypeDescription="Create a new document." ma:contentTypeScope="" ma:versionID="69e4b6505e1797c7fd5636d2880bf4d8">
  <xsd:schema xmlns:xsd="http://www.w3.org/2001/XMLSchema" xmlns:xs="http://www.w3.org/2001/XMLSchema" xmlns:p="http://schemas.microsoft.com/office/2006/metadata/properties" xmlns:ns2="94a08411-ac8e-4d7f-b734-7ec326924d2b" targetNamespace="http://schemas.microsoft.com/office/2006/metadata/properties" ma:root="true" ma:fieldsID="7113545c2273e430d3193086f07adcb8" ns2:_="">
    <xsd:import namespace="94a08411-ac8e-4d7f-b734-7ec326924d2b"/>
    <xsd:element name="properties">
      <xsd:complexType>
        <xsd:sequence>
          <xsd:element name="documentManagement">
            <xsd:complexType>
              <xsd:all>
                <xsd:element ref="ns2:Category0"/>
                <xsd:element ref="ns2:Sub_x002d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08411-ac8e-4d7f-b734-7ec326924d2b" elementFormDefault="qualified">
    <xsd:import namespace="http://schemas.microsoft.com/office/2006/documentManagement/types"/>
    <xsd:import namespace="http://schemas.microsoft.com/office/infopath/2007/PartnerControls"/>
    <xsd:element name="Category0" ma:index="2" ma:displayName="Category" ma:format="RadioButtons" ma:internalName="Category0">
      <xsd:simpleType>
        <xsd:restriction base="dms:Choice">
          <xsd:enumeration value="Business Process Reviews"/>
          <xsd:enumeration value="Business Requirements"/>
          <xsd:enumeration value="Odyssey Portal"/>
        </xsd:restriction>
      </xsd:simpleType>
    </xsd:element>
    <xsd:element name="Sub_x002d_Category" ma:index="3" ma:displayName="Subject Area" ma:default="Planning" ma:format="Dropdown" ma:internalName="Sub_x002d_Category">
      <xsd:simpleType>
        <xsd:restriction base="dms:Choice">
          <xsd:enumeration value="Planning"/>
          <xsd:enumeration value="Design"/>
          <xsd:enumeration value="Reference"/>
          <xsd:enumeration value="Maintenance"/>
          <xsd:enumeration value="Template"/>
          <xsd:enumeration value="General Information"/>
          <xsd:enumeration value="Manual"/>
          <xsd:enumeration value="Tutori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1D9DA8-3DFE-4825-991E-550D332E7A7F}">
  <ds:schemaRefs>
    <ds:schemaRef ds:uri="http://schemas.microsoft.com/office/2006/metadata/properties"/>
    <ds:schemaRef ds:uri="94a08411-ac8e-4d7f-b734-7ec326924d2b"/>
  </ds:schemaRefs>
</ds:datastoreItem>
</file>

<file path=customXml/itemProps2.xml><?xml version="1.0" encoding="utf-8"?>
<ds:datastoreItem xmlns:ds="http://schemas.openxmlformats.org/officeDocument/2006/customXml" ds:itemID="{8805FFC9-4BB5-4936-839F-B13271022B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a08411-ac8e-4d7f-b734-7ec326924d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8D366A-5392-42AD-AD57-89C1A07997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BPR_Family_2015</vt:lpstr>
    </vt:vector>
  </TitlesOfParts>
  <Company>Oregon Judicial Department</Company>
  <LinksUpToDate>false</LinksUpToDate>
  <CharactersWithSpaces>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BPR_Family_2015</dc:title>
  <dc:creator>Liza Webb</dc:creator>
  <cp:lastModifiedBy>Mejia, Dexter</cp:lastModifiedBy>
  <cp:revision>5</cp:revision>
  <cp:lastPrinted>2016-09-28T17:09:00Z</cp:lastPrinted>
  <dcterms:created xsi:type="dcterms:W3CDTF">2016-09-26T23:10:00Z</dcterms:created>
  <dcterms:modified xsi:type="dcterms:W3CDTF">2016-09-30T18:56:00Z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0x0101000A3A1E79C490214B8E5D1A9A79E59DA2</vt:lpwstr>
  </property>
  <property fmtid="{D5CDD505-2E9C-101B-9397-08002B2CF9AE}" pid="3" name="_dlc_DocIdItemGuid">
    <vt:lpwstr>aebc45a9-3f41-43c3-b9b4-567d480b9c25</vt:lpwstr>
  </property>
  <property fmtid="{D5CDD505-2E9C-101B-9397-08002B2CF9AE}" pid="4" name="_dlc_DocId">
    <vt:lpwstr>AOCSP2010-651-1120</vt:lpwstr>
  </property>
  <property fmtid="{D5CDD505-2E9C-101B-9397-08002B2CF9AE}" pid="5" name="_dlc_DocIdUrl">
    <vt:lpwstr>http://sp.courts.wa.gov/ISD/SCCMS/Business/_layouts/DocIdRedir.aspx?ID=AOCSP2010-651-1120, AOCSP2010-651-1120</vt:lpwstr>
  </property>
</Properties>
</file>